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F6938" w14:textId="77777777" w:rsidR="005E1EEB" w:rsidRPr="00C74C78" w:rsidRDefault="00B71C7A" w:rsidP="00C74C78">
      <w:pPr>
        <w:pStyle w:val="berschrift1"/>
        <w:numPr>
          <w:ilvl w:val="0"/>
          <w:numId w:val="1"/>
        </w:numPr>
        <w:jc w:val="center"/>
        <w:rPr>
          <w:sz w:val="80"/>
          <w:szCs w:val="80"/>
        </w:rPr>
      </w:pPr>
      <w:r>
        <w:rPr>
          <w:sz w:val="80"/>
          <w:szCs w:val="80"/>
        </w:rPr>
        <w:t>Wahlliste</w:t>
      </w:r>
    </w:p>
    <w:p w14:paraId="30A45985" w14:textId="77777777" w:rsidR="00C30030" w:rsidRPr="00C30030" w:rsidRDefault="00C30030" w:rsidP="007B60CD">
      <w:pPr>
        <w:pStyle w:val="berschrift1"/>
        <w:numPr>
          <w:ilvl w:val="0"/>
          <w:numId w:val="1"/>
        </w:numPr>
        <w:ind w:left="0" w:firstLine="0"/>
        <w:rPr>
          <w:sz w:val="32"/>
        </w:rPr>
      </w:pPr>
    </w:p>
    <w:p w14:paraId="2C0B046E" w14:textId="14EF9644" w:rsidR="00C30030" w:rsidRPr="00A040E3" w:rsidRDefault="00B71C7A" w:rsidP="00C74C78">
      <w:pPr>
        <w:pStyle w:val="berschrift1"/>
        <w:numPr>
          <w:ilvl w:val="0"/>
          <w:numId w:val="1"/>
        </w:numPr>
        <w:spacing w:line="276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zur</w:t>
      </w:r>
      <w:r w:rsidR="008D2EAE" w:rsidRPr="00A040E3">
        <w:rPr>
          <w:sz w:val="24"/>
          <w:szCs w:val="24"/>
        </w:rPr>
        <w:t xml:space="preserve"> Wahl der Kirchenverwaltungsmitglieder für die Wahlperiode 20</w:t>
      </w:r>
      <w:r w:rsidR="00195CC2">
        <w:rPr>
          <w:sz w:val="24"/>
          <w:szCs w:val="24"/>
        </w:rPr>
        <w:t>25</w:t>
      </w:r>
      <w:r w:rsidR="008D2EAE" w:rsidRPr="00A040E3">
        <w:rPr>
          <w:sz w:val="24"/>
          <w:szCs w:val="24"/>
        </w:rPr>
        <w:t>-20</w:t>
      </w:r>
      <w:r w:rsidR="00195CC2">
        <w:rPr>
          <w:sz w:val="24"/>
          <w:szCs w:val="24"/>
        </w:rPr>
        <w:t>30</w:t>
      </w:r>
      <w:r w:rsidR="008D2EAE" w:rsidRPr="00A040E3">
        <w:rPr>
          <w:sz w:val="24"/>
          <w:szCs w:val="24"/>
        </w:rPr>
        <w:t xml:space="preserve"> der katholischen Kirchengemeinde:</w:t>
      </w:r>
    </w:p>
    <w:p w14:paraId="3DB5C3E2" w14:textId="1E6B4F5B" w:rsidR="005E1EEB" w:rsidRPr="00A040E3" w:rsidRDefault="00590213" w:rsidP="00C74C78">
      <w:pPr>
        <w:pStyle w:val="berschrift1"/>
        <w:numPr>
          <w:ilvl w:val="0"/>
          <w:numId w:val="1"/>
        </w:numPr>
        <w:spacing w:line="276" w:lineRule="auto"/>
        <w:ind w:left="0" w:firstLine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St. Johann Baptist, Töging</w:t>
      </w:r>
    </w:p>
    <w:p w14:paraId="0128795E" w14:textId="77777777" w:rsidR="00CC57F4" w:rsidRDefault="00CC57F4" w:rsidP="00CC57F4">
      <w:pPr>
        <w:pStyle w:val="Listenabsatz"/>
        <w:numPr>
          <w:ilvl w:val="0"/>
          <w:numId w:val="1"/>
        </w:numPr>
        <w:tabs>
          <w:tab w:val="left" w:pos="567"/>
          <w:tab w:val="left" w:pos="993"/>
          <w:tab w:val="left" w:pos="4536"/>
        </w:tabs>
        <w:spacing w:line="276" w:lineRule="auto"/>
        <w:jc w:val="both"/>
        <w:rPr>
          <w:rFonts w:ascii="Arial" w:hAnsi="Arial" w:cs="Arial"/>
        </w:rPr>
      </w:pPr>
    </w:p>
    <w:p w14:paraId="08C4AA79" w14:textId="77777777" w:rsidR="00CC57F4" w:rsidRPr="005669A7" w:rsidRDefault="00CC57F4" w:rsidP="005669A7">
      <w:pPr>
        <w:pStyle w:val="Listenabsatz"/>
        <w:numPr>
          <w:ilvl w:val="0"/>
          <w:numId w:val="1"/>
        </w:numPr>
        <w:tabs>
          <w:tab w:val="left" w:pos="0"/>
          <w:tab w:val="left" w:pos="993"/>
          <w:tab w:val="left" w:pos="4536"/>
        </w:tabs>
        <w:spacing w:line="276" w:lineRule="auto"/>
        <w:ind w:left="0" w:firstLine="0"/>
        <w:jc w:val="both"/>
        <w:rPr>
          <w:rFonts w:ascii="Arial" w:hAnsi="Arial" w:cs="Arial"/>
          <w:spacing w:val="-4"/>
        </w:rPr>
      </w:pPr>
      <w:r w:rsidRPr="005669A7">
        <w:rPr>
          <w:rFonts w:ascii="Arial" w:hAnsi="Arial" w:cs="Arial"/>
          <w:spacing w:val="-4"/>
        </w:rPr>
        <w:t>Der Wahlausschuss</w:t>
      </w:r>
      <w:r w:rsidR="005669A7" w:rsidRPr="005669A7">
        <w:rPr>
          <w:rFonts w:ascii="Arial" w:hAnsi="Arial" w:cs="Arial"/>
          <w:spacing w:val="-4"/>
        </w:rPr>
        <w:t xml:space="preserve"> hat</w:t>
      </w:r>
      <w:r w:rsidRPr="005669A7">
        <w:rPr>
          <w:rFonts w:ascii="Arial" w:hAnsi="Arial" w:cs="Arial"/>
          <w:spacing w:val="-4"/>
        </w:rPr>
        <w:t xml:space="preserve"> </w:t>
      </w:r>
      <w:r w:rsidR="00B71C7A" w:rsidRPr="005669A7">
        <w:rPr>
          <w:rFonts w:ascii="Arial" w:hAnsi="Arial" w:cs="Arial"/>
          <w:spacing w:val="-4"/>
        </w:rPr>
        <w:t>aus den eingegangenen Wahlvorschlägen folgende Wahlliste zusammengestellt, die hiermit veröffentlicht wird</w:t>
      </w:r>
      <w:r w:rsidRPr="005669A7">
        <w:rPr>
          <w:rFonts w:ascii="Arial" w:hAnsi="Arial" w:cs="Arial"/>
          <w:spacing w:val="-4"/>
        </w:rPr>
        <w:t>.</w:t>
      </w:r>
    </w:p>
    <w:tbl>
      <w:tblPr>
        <w:tblStyle w:val="Tabellenraster"/>
        <w:tblW w:w="14283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2552"/>
        <w:gridCol w:w="992"/>
        <w:gridCol w:w="2835"/>
        <w:gridCol w:w="3685"/>
      </w:tblGrid>
      <w:tr w:rsidR="00F340F5" w:rsidRPr="00A040E3" w14:paraId="495C563E" w14:textId="77777777" w:rsidTr="00F340F5">
        <w:trPr>
          <w:trHeight w:val="454"/>
        </w:trPr>
        <w:tc>
          <w:tcPr>
            <w:tcW w:w="1526" w:type="dxa"/>
            <w:tcBorders>
              <w:top w:val="nil"/>
              <w:left w:val="nil"/>
              <w:right w:val="nil"/>
            </w:tcBorders>
            <w:vAlign w:val="center"/>
          </w:tcPr>
          <w:p w14:paraId="7BCC9495" w14:textId="4E710E05" w:rsidR="00F340F5" w:rsidRPr="00A040E3" w:rsidRDefault="00F340F5" w:rsidP="00F340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Foto</w:t>
            </w:r>
            <w:r w:rsidR="00195CC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vAlign w:val="center"/>
          </w:tcPr>
          <w:p w14:paraId="726D1F69" w14:textId="77777777" w:rsidR="00F340F5" w:rsidRPr="00A040E3" w:rsidRDefault="00F340F5" w:rsidP="00B71C7A">
            <w:pPr>
              <w:rPr>
                <w:rFonts w:ascii="Arial" w:hAnsi="Arial" w:cs="Arial"/>
                <w:b/>
              </w:rPr>
            </w:pPr>
            <w:r w:rsidRPr="00A040E3">
              <w:rPr>
                <w:rFonts w:ascii="Arial" w:hAnsi="Arial" w:cs="Arial"/>
                <w:b/>
              </w:rPr>
              <w:t>Familienname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5F5AEA5E" w14:textId="77777777" w:rsidR="00F340F5" w:rsidRPr="00A040E3" w:rsidRDefault="00F340F5" w:rsidP="00B71C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3DDDEF4A" w14:textId="77777777" w:rsidR="00F340F5" w:rsidRDefault="00F340F5" w:rsidP="00B71C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Alter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0631CD3E" w14:textId="77777777" w:rsidR="00F340F5" w:rsidRPr="00A040E3" w:rsidRDefault="00F340F5" w:rsidP="00B71C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Wohnort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vAlign w:val="center"/>
          </w:tcPr>
          <w:p w14:paraId="3F9B7174" w14:textId="77777777" w:rsidR="00F340F5" w:rsidRPr="00B71C7A" w:rsidRDefault="00F340F5" w:rsidP="00B71C7A">
            <w:pPr>
              <w:rPr>
                <w:rFonts w:ascii="Arial" w:hAnsi="Arial" w:cs="Arial"/>
                <w:b/>
              </w:rPr>
            </w:pPr>
            <w:r w:rsidRPr="00B71C7A">
              <w:rPr>
                <w:rFonts w:ascii="Arial" w:hAnsi="Arial" w:cs="Arial"/>
                <w:b/>
              </w:rPr>
              <w:t>Beruf</w:t>
            </w:r>
          </w:p>
        </w:tc>
      </w:tr>
      <w:tr w:rsidR="00F630ED" w:rsidRPr="007333E2" w14:paraId="7C9FDD1F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-16009137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76655FF6" w14:textId="77777777" w:rsidR="00F630ED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70905160" wp14:editId="27C70D66">
                      <wp:extent cx="895790" cy="1188000"/>
                      <wp:effectExtent l="0" t="0" r="0" b="0"/>
                      <wp:docPr id="2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Bild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5790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2A1F5F99" w14:textId="1B463317" w:rsidR="00F630ED" w:rsidRPr="002C4467" w:rsidRDefault="00590213" w:rsidP="00D216D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Aigner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10A3348C" w14:textId="3B1F495A" w:rsidR="00F630ED" w:rsidRPr="002C4467" w:rsidRDefault="00590213" w:rsidP="00D216D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Thomas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02388AB" w14:textId="635B2393" w:rsidR="00F630ED" w:rsidRPr="00A040E3" w:rsidRDefault="00B871E5" w:rsidP="00D216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4E3EEF99" w14:textId="0F706ED5" w:rsidR="00F630ED" w:rsidRPr="00A040E3" w:rsidRDefault="00590213" w:rsidP="00D216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5F7A9480" w14:textId="11F43E91" w:rsidR="00F630ED" w:rsidRPr="00A040E3" w:rsidRDefault="00B871E5" w:rsidP="00D216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Technischer Sachbearbeiter</w:t>
            </w:r>
          </w:p>
        </w:tc>
      </w:tr>
      <w:tr w:rsidR="00F340F5" w:rsidRPr="007333E2" w14:paraId="2A650806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-460651297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1BF2DA50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60EB3FC6" wp14:editId="43FBE434">
                      <wp:extent cx="893454" cy="1188000"/>
                      <wp:effectExtent l="0" t="0" r="1905" b="0"/>
                      <wp:docPr id="8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3454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4EADDFD7" w14:textId="566C4B2B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Eckert 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7F711E75" w14:textId="1D35E0E3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Klaus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1AA692A" w14:textId="1295838E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71913111" w14:textId="1159198F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6A145DF2" w14:textId="577D6AC0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Pensionär</w:t>
            </w:r>
          </w:p>
        </w:tc>
      </w:tr>
      <w:tr w:rsidR="00F340F5" w:rsidRPr="007333E2" w14:paraId="68B8831E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990758532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00F1925E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10B49DB1" wp14:editId="3DBA4F64">
                      <wp:extent cx="926901" cy="1188000"/>
                      <wp:effectExtent l="0" t="0" r="6985" b="0"/>
                      <wp:docPr id="9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6901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4E88DEDD" w14:textId="07D7F746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Hausberger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73DA9F65" w14:textId="6FC1FE24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Rupert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521EC90" w14:textId="28430A51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217D285B" w14:textId="3E63F29B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5981EEF1" w14:textId="08959995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Selbständig</w:t>
            </w:r>
          </w:p>
        </w:tc>
      </w:tr>
      <w:tr w:rsidR="00F340F5" w:rsidRPr="007333E2" w14:paraId="1894E650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475271678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098B0180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61DDF1E1" wp14:editId="0AF0C3E6">
                      <wp:extent cx="919741" cy="1188000"/>
                      <wp:effectExtent l="0" t="0" r="0" b="0"/>
                      <wp:docPr id="10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Bild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9741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34C538AF" w14:textId="0DBA3664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Mairock</w:t>
            </w:r>
            <w:proofErr w:type="spellEnd"/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0D1C595C" w14:textId="7FC805B7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Stefan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39CD25A" w14:textId="27E0F6FB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023E7574" w14:textId="67F3138A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312CA3CE" w14:textId="2593E07C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Maschinenbautechniker</w:t>
            </w:r>
          </w:p>
        </w:tc>
      </w:tr>
      <w:tr w:rsidR="00F340F5" w:rsidRPr="007333E2" w14:paraId="47B84413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-1726129223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235458B1" w14:textId="0F4DB52C" w:rsidR="00F340F5" w:rsidRPr="00A040E3" w:rsidRDefault="00E241D4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4186FED4" wp14:editId="59BB19EA">
                      <wp:extent cx="660700" cy="828675"/>
                      <wp:effectExtent l="0" t="0" r="6350" b="0"/>
                      <wp:docPr id="1771152730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71152730" name="Bild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0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75DB38AB" w14:textId="37F1EB9C" w:rsidR="00F340F5" w:rsidRPr="002C4467" w:rsidRDefault="00590213" w:rsidP="00B71C7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Oberkobler</w:t>
            </w:r>
            <w:proofErr w:type="spellEnd"/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7619E510" w14:textId="2F0BC73E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Franz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A759B36" w14:textId="1E3FCF81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6CD03EF5" w14:textId="7FC7107B" w:rsidR="00F340F5" w:rsidRPr="00A040E3" w:rsidRDefault="00B871E5" w:rsidP="00B71C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0C0C1CC4" w14:textId="2F69D690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Sägewerk Geschäftsführer</w:t>
            </w:r>
          </w:p>
        </w:tc>
      </w:tr>
      <w:tr w:rsidR="00F340F5" w:rsidRPr="007333E2" w14:paraId="39DEA82D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686958360"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03186193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000BABA6" wp14:editId="54C9B836">
                      <wp:extent cx="842862" cy="1188000"/>
                      <wp:effectExtent l="0" t="0" r="0" b="0"/>
                      <wp:docPr id="12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Bild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2862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5964019E" w14:textId="161BA9D4" w:rsidR="00F340F5" w:rsidRPr="002C4467" w:rsidRDefault="00590213" w:rsidP="00B71C7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Weingartner 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6C9EF399" w14:textId="22CF777C" w:rsidR="00F340F5" w:rsidRPr="002C4467" w:rsidRDefault="00590213" w:rsidP="00F340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4467">
              <w:rPr>
                <w:rFonts w:ascii="Arial" w:hAnsi="Arial" w:cs="Arial"/>
                <w:b/>
                <w:bCs/>
                <w:sz w:val="28"/>
                <w:szCs w:val="28"/>
              </w:rPr>
              <w:t>Rainer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8F42653" w14:textId="1949CADD" w:rsidR="00F340F5" w:rsidRPr="00A040E3" w:rsidRDefault="00B871E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396F0DCD" w14:textId="16CB0C4F" w:rsidR="00F340F5" w:rsidRPr="00A040E3" w:rsidRDefault="00B871E5" w:rsidP="00B71C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Töging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74714E88" w14:textId="38BEB73A" w:rsidR="00F340F5" w:rsidRPr="00A040E3" w:rsidRDefault="00590213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Chemielaborant</w:t>
            </w:r>
          </w:p>
        </w:tc>
      </w:tr>
      <w:tr w:rsidR="00F340F5" w:rsidRPr="007333E2" w14:paraId="35A24B67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584107170"/>
            <w:showingPlcHdr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2DE68810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451D0A93" wp14:editId="062B7C5A">
                      <wp:extent cx="936000" cy="1188000"/>
                      <wp:effectExtent l="0" t="0" r="0" b="0"/>
                      <wp:docPr id="13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000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7FFE8CC0" w14:textId="77777777" w:rsidR="00F340F5" w:rsidRPr="00A040E3" w:rsidRDefault="00F340F5" w:rsidP="00B71C7A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636A91C4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A66FB53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2BC460F1" w14:textId="77777777" w:rsidR="00F340F5" w:rsidRPr="00A040E3" w:rsidRDefault="00F340F5" w:rsidP="00B71C7A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27C7C376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</w:p>
        </w:tc>
      </w:tr>
      <w:tr w:rsidR="00F340F5" w:rsidRPr="007333E2" w14:paraId="3DB2EB19" w14:textId="77777777" w:rsidTr="00F630ED">
        <w:trPr>
          <w:trHeight w:val="1928"/>
        </w:trPr>
        <w:sdt>
          <w:sdtPr>
            <w:rPr>
              <w:rFonts w:ascii="Arial" w:hAnsi="Arial" w:cs="Arial"/>
            </w:rPr>
            <w:id w:val="-375473659"/>
            <w:showingPlcHdr/>
            <w:picture/>
          </w:sdtPr>
          <w:sdtEndPr/>
          <w:sdtContent>
            <w:tc>
              <w:tcPr>
                <w:tcW w:w="1526" w:type="dxa"/>
                <w:tcBorders>
                  <w:left w:val="nil"/>
                  <w:right w:val="nil"/>
                </w:tcBorders>
                <w:vAlign w:val="center"/>
              </w:tcPr>
              <w:p w14:paraId="2E337779" w14:textId="77777777" w:rsidR="00F340F5" w:rsidRPr="00A040E3" w:rsidRDefault="00F4505B" w:rsidP="00F340F5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de-DE" w:bidi="ar-SA"/>
                  </w:rPr>
                  <w:drawing>
                    <wp:inline distT="0" distB="0" distL="0" distR="0" wp14:anchorId="4D4E3F18" wp14:editId="4DD7509D">
                      <wp:extent cx="936000" cy="1188000"/>
                      <wp:effectExtent l="0" t="0" r="0" b="0"/>
                      <wp:docPr id="14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000" cy="11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93" w:type="dxa"/>
            <w:tcBorders>
              <w:left w:val="nil"/>
              <w:right w:val="nil"/>
            </w:tcBorders>
            <w:vAlign w:val="center"/>
          </w:tcPr>
          <w:p w14:paraId="077B3A9F" w14:textId="77777777" w:rsidR="00F340F5" w:rsidRPr="00A040E3" w:rsidRDefault="00F340F5" w:rsidP="00B71C7A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14:paraId="1D849B30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3424779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20BCA7EE" w14:textId="77777777" w:rsidR="00F340F5" w:rsidRPr="00A040E3" w:rsidRDefault="00F340F5" w:rsidP="00B71C7A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3685" w:type="dxa"/>
            <w:tcBorders>
              <w:left w:val="nil"/>
              <w:right w:val="nil"/>
            </w:tcBorders>
            <w:vAlign w:val="center"/>
          </w:tcPr>
          <w:p w14:paraId="00830712" w14:textId="77777777" w:rsidR="00F340F5" w:rsidRPr="00A040E3" w:rsidRDefault="00F340F5" w:rsidP="00F340F5">
            <w:pPr>
              <w:rPr>
                <w:rFonts w:ascii="Arial" w:hAnsi="Arial" w:cs="Arial"/>
              </w:rPr>
            </w:pPr>
            <w:r w:rsidRPr="00A040E3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40E3">
              <w:rPr>
                <w:rFonts w:ascii="Arial" w:hAnsi="Arial" w:cs="Arial"/>
              </w:rPr>
              <w:instrText xml:space="preserve"> FORMTEXT </w:instrText>
            </w:r>
            <w:r w:rsidRPr="00A040E3">
              <w:rPr>
                <w:rFonts w:ascii="Arial" w:hAnsi="Arial" w:cs="Arial"/>
              </w:rPr>
            </w:r>
            <w:r w:rsidRPr="00A040E3">
              <w:rPr>
                <w:rFonts w:ascii="Arial" w:hAnsi="Arial" w:cs="Arial"/>
              </w:rPr>
              <w:fldChar w:fldCharType="separate"/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  <w:noProof/>
              </w:rPr>
              <w:t> </w:t>
            </w:r>
            <w:r w:rsidRPr="00A040E3">
              <w:rPr>
                <w:rFonts w:ascii="Arial" w:hAnsi="Arial" w:cs="Arial"/>
              </w:rPr>
              <w:fldChar w:fldCharType="end"/>
            </w:r>
          </w:p>
        </w:tc>
      </w:tr>
    </w:tbl>
    <w:p w14:paraId="13F1E259" w14:textId="77777777" w:rsidR="00B71C7A" w:rsidRDefault="00B71C7A" w:rsidP="005E1EEB">
      <w:pPr>
        <w:rPr>
          <w:rFonts w:ascii="Arial" w:hAnsi="Arial" w:cs="Arial"/>
        </w:rPr>
      </w:pPr>
    </w:p>
    <w:p w14:paraId="41851B1E" w14:textId="77777777" w:rsidR="00B71C7A" w:rsidRPr="00A040E3" w:rsidRDefault="00B71C7A" w:rsidP="005E1EEB">
      <w:pPr>
        <w:rPr>
          <w:rFonts w:ascii="Arial" w:hAnsi="Arial" w:cs="Arial"/>
        </w:rPr>
      </w:pPr>
    </w:p>
    <w:p w14:paraId="2A6E1CE0" w14:textId="77777777" w:rsidR="00B71C7A" w:rsidRDefault="00B71C7A" w:rsidP="00B87E00">
      <w:pPr>
        <w:tabs>
          <w:tab w:val="left" w:pos="567"/>
          <w:tab w:val="left" w:pos="993"/>
          <w:tab w:val="left" w:pos="453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Einsprüche gegen die Wählbarkeit der Kandidatinnen und Kandidaten sind innerhalb von sieben Tagen nach Beginn des Aushangs beim Wahlausschuss (Pfarramt) geltend zu machen.</w:t>
      </w:r>
    </w:p>
    <w:p w14:paraId="5D568215" w14:textId="77777777" w:rsidR="00CC57F4" w:rsidRDefault="00CC57F4" w:rsidP="00E20791">
      <w:pPr>
        <w:tabs>
          <w:tab w:val="left" w:pos="3544"/>
          <w:tab w:val="left" w:pos="3828"/>
          <w:tab w:val="right" w:leader="underscore" w:pos="9498"/>
        </w:tabs>
        <w:spacing w:line="276" w:lineRule="auto"/>
        <w:rPr>
          <w:rFonts w:ascii="Arial" w:hAnsi="Arial" w:cs="Arial"/>
          <w:szCs w:val="22"/>
        </w:rPr>
      </w:pPr>
    </w:p>
    <w:p w14:paraId="5AC94F1F" w14:textId="77777777" w:rsidR="00F2374E" w:rsidRDefault="00F2374E" w:rsidP="00E20791">
      <w:pPr>
        <w:tabs>
          <w:tab w:val="left" w:pos="3544"/>
          <w:tab w:val="left" w:pos="3828"/>
          <w:tab w:val="right" w:leader="underscore" w:pos="9498"/>
        </w:tabs>
        <w:spacing w:line="276" w:lineRule="auto"/>
        <w:rPr>
          <w:rFonts w:ascii="Arial" w:hAnsi="Arial" w:cs="Arial"/>
          <w:szCs w:val="22"/>
        </w:rPr>
      </w:pPr>
    </w:p>
    <w:p w14:paraId="77ED3CE3" w14:textId="2309D2CB" w:rsidR="00F2374E" w:rsidRPr="00A040E3" w:rsidRDefault="00B871E5" w:rsidP="00E20791">
      <w:pPr>
        <w:tabs>
          <w:tab w:val="left" w:pos="3544"/>
          <w:tab w:val="left" w:pos="3828"/>
          <w:tab w:val="right" w:leader="underscore" w:pos="9498"/>
        </w:tabs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Töging, 09.11.2024</w:t>
      </w:r>
    </w:p>
    <w:tbl>
      <w:tblPr>
        <w:tblStyle w:val="Tabellenraster"/>
        <w:tblW w:w="14283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14"/>
        <w:gridCol w:w="3969"/>
        <w:gridCol w:w="412"/>
        <w:gridCol w:w="4819"/>
      </w:tblGrid>
      <w:tr w:rsidR="00801340" w:rsidRPr="00A040E3" w14:paraId="749D7BC8" w14:textId="77777777" w:rsidTr="00CC57F4">
        <w:trPr>
          <w:trHeight w:val="567"/>
        </w:trPr>
        <w:tc>
          <w:tcPr>
            <w:tcW w:w="3969" w:type="dxa"/>
          </w:tcPr>
          <w:p w14:paraId="6345CE7E" w14:textId="77777777" w:rsidR="00801340" w:rsidRPr="00A040E3" w:rsidRDefault="00801340" w:rsidP="00E60989">
            <w:pPr>
              <w:spacing w:before="60"/>
              <w:jc w:val="center"/>
              <w:rPr>
                <w:rFonts w:ascii="Arial" w:hAnsi="Arial" w:cs="Arial"/>
                <w:szCs w:val="22"/>
              </w:rPr>
            </w:pPr>
            <w:r w:rsidRPr="00A040E3">
              <w:rPr>
                <w:rFonts w:ascii="Arial" w:hAnsi="Arial" w:cs="Arial"/>
                <w:szCs w:val="22"/>
              </w:rPr>
              <w:t>Ort, Datum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080FA5B2" w14:textId="77777777" w:rsidR="00801340" w:rsidRPr="00A040E3" w:rsidRDefault="00801340" w:rsidP="00E60989">
            <w:pPr>
              <w:spacing w:before="60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</w:tcPr>
          <w:p w14:paraId="5B54630C" w14:textId="77777777" w:rsidR="00801340" w:rsidRPr="00A040E3" w:rsidRDefault="00801340" w:rsidP="00DF5E07">
            <w:pPr>
              <w:spacing w:before="60"/>
              <w:jc w:val="center"/>
              <w:rPr>
                <w:szCs w:val="22"/>
              </w:rPr>
            </w:pPr>
            <w:r w:rsidRPr="00A040E3">
              <w:rPr>
                <w:rFonts w:ascii="Arial" w:hAnsi="Arial" w:cs="Arial"/>
                <w:szCs w:val="22"/>
              </w:rPr>
              <w:t>Der/Die Vorsitzende des Wahlausschusses</w:t>
            </w:r>
          </w:p>
        </w:tc>
        <w:tc>
          <w:tcPr>
            <w:tcW w:w="412" w:type="dxa"/>
            <w:tcBorders>
              <w:top w:val="nil"/>
              <w:bottom w:val="nil"/>
            </w:tcBorders>
          </w:tcPr>
          <w:p w14:paraId="4F68A4D7" w14:textId="77777777" w:rsidR="00801340" w:rsidRPr="00801340" w:rsidRDefault="00801340" w:rsidP="0080134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dotted" w:sz="4" w:space="0" w:color="auto"/>
                <w:right w:val="none" w:sz="0" w:space="0" w:color="auto"/>
                <w:insideH w:val="dotted" w:sz="4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10"/>
              <w:gridCol w:w="1560"/>
            </w:tblGrid>
            <w:tr w:rsidR="00801340" w:rsidRPr="00801340" w14:paraId="63791A5A" w14:textId="77777777" w:rsidTr="00CC57F4">
              <w:trPr>
                <w:trHeight w:val="283"/>
              </w:trPr>
              <w:tc>
                <w:tcPr>
                  <w:tcW w:w="3010" w:type="dxa"/>
                  <w:tcBorders>
                    <w:top w:val="nil"/>
                    <w:bottom w:val="nil"/>
                  </w:tcBorders>
                  <w:vAlign w:val="bottom"/>
                </w:tcPr>
                <w:p w14:paraId="7C88B201" w14:textId="77777777" w:rsidR="00801340" w:rsidRPr="00801340" w:rsidRDefault="00801340" w:rsidP="00B71C7A">
                  <w:pPr>
                    <w:rPr>
                      <w:rFonts w:ascii="Arial" w:hAnsi="Arial" w:cs="Arial"/>
                      <w:sz w:val="20"/>
                    </w:rPr>
                  </w:pPr>
                  <w:r w:rsidRPr="00801340">
                    <w:rPr>
                      <w:rFonts w:ascii="Arial" w:hAnsi="Arial" w:cs="Arial"/>
                      <w:sz w:val="20"/>
                    </w:rPr>
                    <w:t>Angeschlagen</w:t>
                  </w:r>
                  <w:r w:rsidR="00CC57F4">
                    <w:rPr>
                      <w:rFonts w:ascii="Arial" w:hAnsi="Arial" w:cs="Arial"/>
                      <w:sz w:val="20"/>
                    </w:rPr>
                    <w:t xml:space="preserve"> mit </w:t>
                  </w:r>
                  <w:r w:rsidR="00B71C7A">
                    <w:rPr>
                      <w:rFonts w:ascii="Arial" w:hAnsi="Arial" w:cs="Arial"/>
                      <w:sz w:val="20"/>
                    </w:rPr>
                    <w:t>Bekannt-machung der Wahlliste</w:t>
                  </w:r>
                  <w:r w:rsidRPr="00801340">
                    <w:rPr>
                      <w:rFonts w:ascii="Arial" w:hAnsi="Arial" w:cs="Arial"/>
                      <w:sz w:val="20"/>
                    </w:rPr>
                    <w:t xml:space="preserve"> am</w:t>
                  </w:r>
                </w:p>
              </w:tc>
              <w:tc>
                <w:tcPr>
                  <w:tcW w:w="1560" w:type="dxa"/>
                  <w:vAlign w:val="bottom"/>
                </w:tcPr>
                <w:p w14:paraId="2321D1C4" w14:textId="2C5E2BB9" w:rsidR="00801340" w:rsidRPr="00801340" w:rsidRDefault="00B871E5" w:rsidP="0080134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09.11.2024</w:t>
                  </w:r>
                </w:p>
              </w:tc>
            </w:tr>
            <w:tr w:rsidR="00801340" w:rsidRPr="00801340" w14:paraId="49D3B22F" w14:textId="77777777" w:rsidTr="00CC57F4">
              <w:trPr>
                <w:trHeight w:val="283"/>
              </w:trPr>
              <w:tc>
                <w:tcPr>
                  <w:tcW w:w="3010" w:type="dxa"/>
                  <w:tcBorders>
                    <w:top w:val="nil"/>
                    <w:bottom w:val="nil"/>
                  </w:tcBorders>
                  <w:vAlign w:val="bottom"/>
                </w:tcPr>
                <w:p w14:paraId="37F4D9D8" w14:textId="77777777" w:rsidR="00801340" w:rsidRPr="00801340" w:rsidRDefault="00801340" w:rsidP="00801340">
                  <w:pPr>
                    <w:rPr>
                      <w:rFonts w:ascii="Arial" w:hAnsi="Arial" w:cs="Arial"/>
                      <w:sz w:val="20"/>
                    </w:rPr>
                  </w:pPr>
                  <w:r w:rsidRPr="00801340">
                    <w:rPr>
                      <w:rFonts w:ascii="Arial" w:hAnsi="Arial" w:cs="Arial"/>
                      <w:sz w:val="20"/>
                    </w:rPr>
                    <w:t>Abgenommen am</w:t>
                  </w:r>
                </w:p>
              </w:tc>
              <w:tc>
                <w:tcPr>
                  <w:tcW w:w="1560" w:type="dxa"/>
                  <w:vAlign w:val="bottom"/>
                </w:tcPr>
                <w:p w14:paraId="47560391" w14:textId="77777777" w:rsidR="00801340" w:rsidRPr="00801340" w:rsidRDefault="00801340" w:rsidP="00801340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59678D1D" w14:textId="77777777" w:rsidR="00801340" w:rsidRPr="00801340" w:rsidRDefault="00801340" w:rsidP="00DF5E07">
            <w:pPr>
              <w:spacing w:before="60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58A29739" w14:textId="77777777" w:rsidR="00DF5E07" w:rsidRPr="00F2374E" w:rsidRDefault="00DF5E07" w:rsidP="007B52C7">
      <w:pPr>
        <w:rPr>
          <w:rFonts w:ascii="Arial" w:hAnsi="Arial" w:cs="Arial"/>
          <w:sz w:val="2"/>
          <w:szCs w:val="22"/>
        </w:rPr>
      </w:pPr>
    </w:p>
    <w:sectPr w:rsidR="00DF5E07" w:rsidRPr="00F2374E" w:rsidSect="00FA6841">
      <w:headerReference w:type="default" r:id="rId14"/>
      <w:footerReference w:type="default" r:id="rId15"/>
      <w:pgSz w:w="16839" w:h="23814" w:code="8"/>
      <w:pgMar w:top="1418" w:right="1418" w:bottom="709" w:left="1418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FEEA4" w14:textId="77777777" w:rsidR="00F340F5" w:rsidRDefault="00F340F5" w:rsidP="00FD0C03">
      <w:r>
        <w:separator/>
      </w:r>
    </w:p>
  </w:endnote>
  <w:endnote w:type="continuationSeparator" w:id="0">
    <w:p w14:paraId="72C007F8" w14:textId="77777777" w:rsidR="00F340F5" w:rsidRDefault="00F340F5" w:rsidP="00FD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AD407" w14:textId="113B2CA4" w:rsidR="00F340F5" w:rsidRPr="00E60989" w:rsidRDefault="00F340F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M&amp;F/KV/20</w:t>
    </w:r>
    <w:r w:rsidR="00195CC2">
      <w:rPr>
        <w:rFonts w:ascii="Arial" w:hAnsi="Arial" w:cs="Arial"/>
        <w:sz w:val="16"/>
        <w:szCs w:val="16"/>
      </w:rPr>
      <w:t>24</w:t>
    </w:r>
    <w:r>
      <w:rPr>
        <w:rFonts w:ascii="Arial" w:hAnsi="Arial" w:cs="Arial"/>
        <w:sz w:val="16"/>
        <w:szCs w:val="16"/>
      </w:rPr>
      <w:t>-06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C6928" w14:textId="77777777" w:rsidR="00F340F5" w:rsidRDefault="00F340F5" w:rsidP="00FD0C03">
      <w:r>
        <w:separator/>
      </w:r>
    </w:p>
  </w:footnote>
  <w:footnote w:type="continuationSeparator" w:id="0">
    <w:p w14:paraId="7569F202" w14:textId="77777777" w:rsidR="00F340F5" w:rsidRDefault="00F340F5" w:rsidP="00FD0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773C6" w14:textId="6DEFBC26" w:rsidR="00F340F5" w:rsidRDefault="00FE07D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11F59E" wp14:editId="0301759E">
          <wp:simplePos x="0" y="0"/>
          <wp:positionH relativeFrom="column">
            <wp:posOffset>8186420</wp:posOffset>
          </wp:positionH>
          <wp:positionV relativeFrom="paragraph">
            <wp:posOffset>-78740</wp:posOffset>
          </wp:positionV>
          <wp:extent cx="1295910" cy="432000"/>
          <wp:effectExtent l="0" t="0" r="0" b="6350"/>
          <wp:wrapThrough wrapText="bothSides">
            <wp:wrapPolygon edited="0">
              <wp:start x="0" y="0"/>
              <wp:lineTo x="0" y="20965"/>
              <wp:lineTo x="21282" y="20965"/>
              <wp:lineTo x="2128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910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8"/>
        </w:tabs>
        <w:ind w:left="987" w:hanging="42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ascii="Arial" w:hAnsi="Arial" w:cs="Arial"/>
        <w:b/>
        <w:sz w:val="1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ascii="Arial" w:hAnsi="Arial" w:cs="Arial"/>
        <w:sz w:val="18"/>
      </w:rPr>
    </w:lvl>
  </w:abstractNum>
  <w:abstractNum w:abstractNumId="5" w15:restartNumberingAfterBreak="0">
    <w:nsid w:val="0A95235B"/>
    <w:multiLevelType w:val="hybridMultilevel"/>
    <w:tmpl w:val="012091D8"/>
    <w:lvl w:ilvl="0" w:tplc="E04EC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1DCC"/>
    <w:multiLevelType w:val="hybridMultilevel"/>
    <w:tmpl w:val="9C52914C"/>
    <w:lvl w:ilvl="0" w:tplc="EA00B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60669"/>
    <w:multiLevelType w:val="hybridMultilevel"/>
    <w:tmpl w:val="B5E802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E5A75"/>
    <w:multiLevelType w:val="hybridMultilevel"/>
    <w:tmpl w:val="D2C2D8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A58D7"/>
    <w:multiLevelType w:val="hybridMultilevel"/>
    <w:tmpl w:val="8D487D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AD77CF"/>
    <w:multiLevelType w:val="hybridMultilevel"/>
    <w:tmpl w:val="27762AA6"/>
    <w:lvl w:ilvl="0" w:tplc="851E4B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516002">
    <w:abstractNumId w:val="1"/>
  </w:num>
  <w:num w:numId="2" w16cid:durableId="151482689">
    <w:abstractNumId w:val="2"/>
  </w:num>
  <w:num w:numId="3" w16cid:durableId="1212690831">
    <w:abstractNumId w:val="10"/>
  </w:num>
  <w:num w:numId="4" w16cid:durableId="140077961">
    <w:abstractNumId w:val="3"/>
  </w:num>
  <w:num w:numId="5" w16cid:durableId="878278117">
    <w:abstractNumId w:val="7"/>
  </w:num>
  <w:num w:numId="6" w16cid:durableId="103380141">
    <w:abstractNumId w:val="9"/>
  </w:num>
  <w:num w:numId="7" w16cid:durableId="1774402336">
    <w:abstractNumId w:val="0"/>
  </w:num>
  <w:num w:numId="8" w16cid:durableId="1390036013">
    <w:abstractNumId w:val="4"/>
  </w:num>
  <w:num w:numId="9" w16cid:durableId="1921019879">
    <w:abstractNumId w:val="8"/>
  </w:num>
  <w:num w:numId="10" w16cid:durableId="772626270">
    <w:abstractNumId w:val="5"/>
  </w:num>
  <w:num w:numId="11" w16cid:durableId="1235625606">
    <w:abstractNumId w:val="6"/>
  </w:num>
  <w:num w:numId="12" w16cid:durableId="1200126884">
    <w:abstractNumId w:val="2"/>
  </w:num>
  <w:num w:numId="13" w16cid:durableId="1298953348">
    <w:abstractNumId w:val="2"/>
  </w:num>
  <w:num w:numId="14" w16cid:durableId="289749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EB"/>
    <w:rsid w:val="00017E7C"/>
    <w:rsid w:val="00027FEB"/>
    <w:rsid w:val="00091F24"/>
    <w:rsid w:val="00094274"/>
    <w:rsid w:val="000D1FDE"/>
    <w:rsid w:val="00116BFC"/>
    <w:rsid w:val="001307E4"/>
    <w:rsid w:val="00130EE6"/>
    <w:rsid w:val="00136FA1"/>
    <w:rsid w:val="00177D9A"/>
    <w:rsid w:val="00181419"/>
    <w:rsid w:val="00181DD3"/>
    <w:rsid w:val="001834AC"/>
    <w:rsid w:val="001950E0"/>
    <w:rsid w:val="00195CC2"/>
    <w:rsid w:val="00252156"/>
    <w:rsid w:val="00252B7B"/>
    <w:rsid w:val="002C4467"/>
    <w:rsid w:val="002E7094"/>
    <w:rsid w:val="003538B4"/>
    <w:rsid w:val="0044331B"/>
    <w:rsid w:val="004D6730"/>
    <w:rsid w:val="0052295A"/>
    <w:rsid w:val="0053351C"/>
    <w:rsid w:val="00562DE3"/>
    <w:rsid w:val="005669A7"/>
    <w:rsid w:val="005865BC"/>
    <w:rsid w:val="00590213"/>
    <w:rsid w:val="005B122D"/>
    <w:rsid w:val="005E1EEB"/>
    <w:rsid w:val="006760E0"/>
    <w:rsid w:val="006817C0"/>
    <w:rsid w:val="006A4C7A"/>
    <w:rsid w:val="007333E2"/>
    <w:rsid w:val="007B52C7"/>
    <w:rsid w:val="007B60CD"/>
    <w:rsid w:val="007F01E1"/>
    <w:rsid w:val="00801340"/>
    <w:rsid w:val="008B5F03"/>
    <w:rsid w:val="008C30E4"/>
    <w:rsid w:val="008D2EAE"/>
    <w:rsid w:val="009234E9"/>
    <w:rsid w:val="00957AE3"/>
    <w:rsid w:val="009D6463"/>
    <w:rsid w:val="00A040E3"/>
    <w:rsid w:val="00A27B1B"/>
    <w:rsid w:val="00AA4DB9"/>
    <w:rsid w:val="00AF0E4F"/>
    <w:rsid w:val="00B30A82"/>
    <w:rsid w:val="00B530D7"/>
    <w:rsid w:val="00B624E3"/>
    <w:rsid w:val="00B71C7A"/>
    <w:rsid w:val="00B871E5"/>
    <w:rsid w:val="00B87E00"/>
    <w:rsid w:val="00B90D19"/>
    <w:rsid w:val="00BA5DD7"/>
    <w:rsid w:val="00C30030"/>
    <w:rsid w:val="00C64947"/>
    <w:rsid w:val="00C74C78"/>
    <w:rsid w:val="00CC57F4"/>
    <w:rsid w:val="00D0504D"/>
    <w:rsid w:val="00D56C68"/>
    <w:rsid w:val="00D95053"/>
    <w:rsid w:val="00DF5E07"/>
    <w:rsid w:val="00E20791"/>
    <w:rsid w:val="00E241D4"/>
    <w:rsid w:val="00E55362"/>
    <w:rsid w:val="00E60989"/>
    <w:rsid w:val="00E80435"/>
    <w:rsid w:val="00E9429B"/>
    <w:rsid w:val="00E9668C"/>
    <w:rsid w:val="00EE10E9"/>
    <w:rsid w:val="00F125AB"/>
    <w:rsid w:val="00F2374E"/>
    <w:rsid w:val="00F32EE8"/>
    <w:rsid w:val="00F340F5"/>
    <w:rsid w:val="00F4505B"/>
    <w:rsid w:val="00F630ED"/>
    <w:rsid w:val="00FA6841"/>
    <w:rsid w:val="00FD0C03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67BADDF"/>
  <w15:docId w15:val="{58E6D57F-C1B7-4B9F-8E2B-5480228A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1E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he-IL"/>
    </w:rPr>
  </w:style>
  <w:style w:type="paragraph" w:styleId="berschrift1">
    <w:name w:val="heading 1"/>
    <w:basedOn w:val="Standard"/>
    <w:next w:val="Standard"/>
    <w:link w:val="berschrift1Zchn"/>
    <w:qFormat/>
    <w:rsid w:val="005E1EEB"/>
    <w:pPr>
      <w:keepNext/>
      <w:numPr>
        <w:numId w:val="2"/>
      </w:numPr>
      <w:outlineLvl w:val="0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E1EEB"/>
    <w:rPr>
      <w:rFonts w:ascii="Arial" w:eastAsia="Times New Roman" w:hAnsi="Arial" w:cs="Arial"/>
      <w:b/>
      <w:bCs/>
      <w:sz w:val="36"/>
      <w:szCs w:val="36"/>
      <w:lang w:eastAsia="zh-CN" w:bidi="he-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1E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1EEB"/>
    <w:rPr>
      <w:rFonts w:ascii="Tahoma" w:eastAsia="Times New Roman" w:hAnsi="Tahoma" w:cs="Tahoma"/>
      <w:sz w:val="16"/>
      <w:szCs w:val="16"/>
      <w:lang w:eastAsia="zh-CN" w:bidi="he-IL"/>
    </w:rPr>
  </w:style>
  <w:style w:type="table" w:styleId="Tabellenraster">
    <w:name w:val="Table Grid"/>
    <w:basedOn w:val="NormaleTabelle"/>
    <w:uiPriority w:val="59"/>
    <w:rsid w:val="00B53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D0C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0C03"/>
    <w:rPr>
      <w:rFonts w:ascii="Times New Roman" w:eastAsia="Times New Roman" w:hAnsi="Times New Roman" w:cs="Times New Roman"/>
      <w:sz w:val="24"/>
      <w:szCs w:val="24"/>
      <w:lang w:eastAsia="zh-CN" w:bidi="he-IL"/>
    </w:rPr>
  </w:style>
  <w:style w:type="paragraph" w:styleId="Fuzeile">
    <w:name w:val="footer"/>
    <w:basedOn w:val="Standard"/>
    <w:link w:val="FuzeileZchn"/>
    <w:uiPriority w:val="99"/>
    <w:unhideWhenUsed/>
    <w:rsid w:val="00FD0C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0C03"/>
    <w:rPr>
      <w:rFonts w:ascii="Times New Roman" w:eastAsia="Times New Roman" w:hAnsi="Times New Roman" w:cs="Times New Roman"/>
      <w:sz w:val="24"/>
      <w:szCs w:val="24"/>
      <w:lang w:eastAsia="zh-CN" w:bidi="he-IL"/>
    </w:rPr>
  </w:style>
  <w:style w:type="character" w:styleId="Hyperlink">
    <w:name w:val="Hyperlink"/>
    <w:basedOn w:val="Absatz-Standardschriftart"/>
    <w:uiPriority w:val="99"/>
    <w:unhideWhenUsed/>
    <w:rsid w:val="003538B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27FEB"/>
    <w:pPr>
      <w:ind w:left="720"/>
      <w:contextualSpacing/>
    </w:pPr>
  </w:style>
  <w:style w:type="paragraph" w:styleId="Textkrper">
    <w:name w:val="Body Text"/>
    <w:basedOn w:val="Standard"/>
    <w:link w:val="TextkrperZchn"/>
    <w:rsid w:val="002E7094"/>
    <w:pPr>
      <w:suppressAutoHyphens w:val="0"/>
    </w:pPr>
    <w:rPr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rsid w:val="002E7094"/>
    <w:rPr>
      <w:rFonts w:ascii="Times New Roman" w:eastAsia="Times New Roman" w:hAnsi="Times New Roman" w:cs="Times New Roman"/>
      <w:lang w:eastAsia="zh-CN" w:bidi="he-IL"/>
    </w:rPr>
  </w:style>
  <w:style w:type="paragraph" w:customStyle="1" w:styleId="Textkrper21">
    <w:name w:val="Textkörper 21"/>
    <w:basedOn w:val="Standard"/>
    <w:rsid w:val="004D6730"/>
    <w:pPr>
      <w:suppressAutoHyphens w:val="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Erzbischöfliches Ordinariat München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Rößner Matthias</dc:creator>
  <cp:lastModifiedBy>R Weingartner</cp:lastModifiedBy>
  <cp:revision>7</cp:revision>
  <cp:lastPrinted>2024-11-09T12:11:00Z</cp:lastPrinted>
  <dcterms:created xsi:type="dcterms:W3CDTF">2024-10-15T15:06:00Z</dcterms:created>
  <dcterms:modified xsi:type="dcterms:W3CDTF">2024-11-16T10:41:00Z</dcterms:modified>
</cp:coreProperties>
</file>